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jpg" ContentType="image/jpg"/>
  <Default Extension="png" ContentType="image/pn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6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16"/>
      </w:pPr>
      <w:r>
        <w:pict>
          <v:shape type="#_x0000_t75" style="width:13.4382pt;height:92.1251pt">
            <v:imagedata o:title="" r:id="rId4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0"/>
          <w:szCs w:val="10"/>
        </w:rPr>
        <w:jc w:val="left"/>
        <w:spacing w:before="1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7584"/>
        <w:sectPr>
          <w:pgSz w:w="11960" w:h="16880"/>
          <w:pgMar w:top="1060" w:bottom="280" w:left="1420" w:right="1680"/>
        </w:sectPr>
      </w:pPr>
      <w:r>
        <w:pict>
          <v:shape type="#_x0000_t75" style="position:absolute;margin-left:420.424pt;margin-top:-596.894pt;width:53.7528pt;height:557.549pt;mso-position-horizontal-relative:page;mso-position-vertical-relative:paragraph;z-index:-356">
            <v:imagedata o:title="" r:id="rId5"/>
          </v:shape>
        </w:pict>
      </w:r>
      <w:r>
        <w:pict>
          <v:shape type="#_x0000_t75" style="position:absolute;margin-left:169.897pt;margin-top:-594.015pt;width:187.175pt;height:720.687pt;mso-position-horizontal-relative:page;mso-position-vertical-relative:paragraph;z-index:-355">
            <v:imagedata o:title="" r:id="rId6"/>
          </v:shape>
        </w:pict>
      </w:r>
      <w:r>
        <w:pict>
          <v:shape type="#_x0000_t75" style="width:18.2376pt;height:126.672pt">
            <v:imagedata o:title="" r:id="rId7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2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582"/>
        <w:sectPr>
          <w:pgSz w:w="12000" w:h="16900"/>
          <w:pgMar w:top="1060" w:bottom="280" w:left="1700" w:right="960"/>
        </w:sectPr>
      </w:pPr>
      <w:r>
        <w:pict>
          <v:shape type="#_x0000_t75" style="position:absolute;margin-left:530.88pt;margin-top:76.7746pt;width:15.36pt;height:683.294pt;mso-position-horizontal-relative:page;mso-position-vertical-relative:page;z-index:-354">
            <v:imagedata o:title="" r:id="rId8"/>
          </v:shape>
        </w:pict>
      </w:r>
      <w:r>
        <w:pict>
          <v:shape type="#_x0000_t75" style="position:absolute;margin-left:508.8pt;margin-top:258.154pt;width:14.4pt;height:324.373pt;mso-position-horizontal-relative:page;mso-position-vertical-relative:page;z-index:-353">
            <v:imagedata o:title="" r:id="rId9"/>
          </v:shape>
        </w:pict>
      </w:r>
      <w:r>
        <w:pict>
          <v:shape type="#_x0000_t75" style="position:absolute;margin-left:432pt;margin-top:57.5809pt;width:50.88pt;height:724.56pt;mso-position-horizontal-relative:page;mso-position-vertical-relative:page;z-index:-352">
            <v:imagedata o:title="" r:id="rId10"/>
          </v:shape>
        </w:pict>
      </w:r>
      <w:r>
        <w:pict>
          <v:shape type="#_x0000_t75" style="position:absolute;margin-left:380.16pt;margin-top:-0.959682pt;width:27.84pt;height:689.052pt;mso-position-horizontal-relative:page;mso-position-vertical-relative:paragraph;z-index:-351">
            <v:imagedata o:title="" r:id="rId11"/>
          </v:shape>
        </w:pict>
      </w:r>
      <w:r>
        <w:pict>
          <v:shape type="#_x0000_t75" style="width:143.04pt;height:688.092pt">
            <v:imagedata o:title="" r:id="rId12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4" w:lineRule="exact" w:line="140"/>
      </w:pPr>
      <w:r>
        <w:rPr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right"/>
        <w:spacing w:lineRule="exact" w:line="220"/>
      </w:pPr>
      <w:r>
        <w:rPr>
          <w:rFonts w:cs="Times New Roman" w:hAnsi="Times New Roman" w:eastAsia="Times New Roman" w:ascii="Times New Roman"/>
          <w:color w:val="1C0E16"/>
          <w:spacing w:val="0"/>
          <w:w w:val="83"/>
          <w:sz w:val="20"/>
          <w:szCs w:val="20"/>
        </w:rPr>
        <w:t>,_.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5"/>
          <w:szCs w:val="25"/>
        </w:rPr>
        <w:jc w:val="right"/>
        <w:spacing w:lineRule="exact" w:line="240"/>
      </w:pPr>
      <w:r>
        <w:rPr>
          <w:rFonts w:cs="Times New Roman" w:hAnsi="Times New Roman" w:eastAsia="Times New Roman" w:ascii="Times New Roman"/>
          <w:color w:val="1C0E16"/>
          <w:spacing w:val="0"/>
          <w:w w:val="86"/>
          <w:sz w:val="25"/>
          <w:szCs w:val="25"/>
        </w:rPr>
        <w:t>tv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5"/>
          <w:szCs w:val="25"/>
        </w:rPr>
      </w:r>
    </w:p>
    <w:p>
      <w:pPr>
        <w:rPr>
          <w:rFonts w:cs="Arial" w:hAnsi="Arial" w:eastAsia="Arial" w:ascii="Arial"/>
          <w:sz w:val="21"/>
          <w:szCs w:val="21"/>
        </w:rPr>
        <w:jc w:val="center"/>
        <w:spacing w:before="72" w:lineRule="exact" w:line="220"/>
        <w:ind w:left="1711" w:right="996"/>
      </w:pPr>
      <w:r>
        <w:br w:type="column"/>
      </w:r>
      <w:r>
        <w:rPr>
          <w:rFonts w:cs="Arial" w:hAnsi="Arial" w:eastAsia="Arial" w:ascii="Arial"/>
          <w:color w:val="1C0E16"/>
          <w:spacing w:val="0"/>
          <w:w w:val="70"/>
          <w:position w:val="-2"/>
          <w:sz w:val="21"/>
          <w:szCs w:val="21"/>
        </w:rPr>
        <w:t>,_.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1"/>
          <w:szCs w:val="21"/>
        </w:rPr>
      </w:r>
    </w:p>
    <w:p>
      <w:pPr>
        <w:rPr>
          <w:rFonts w:cs="Arial" w:hAnsi="Arial" w:eastAsia="Arial" w:ascii="Arial"/>
          <w:sz w:val="21"/>
          <w:szCs w:val="21"/>
        </w:rPr>
        <w:jc w:val="center"/>
        <w:spacing w:lineRule="exact" w:line="200"/>
        <w:ind w:left="1711" w:right="996"/>
        <w:sectPr>
          <w:pgSz w:w="12100" w:h="16980"/>
          <w:pgMar w:top="1080" w:bottom="280" w:left="1700" w:right="960"/>
          <w:cols w:num="2" w:equalWidth="off">
            <w:col w:w="3671" w:space="2827"/>
            <w:col w:w="2942"/>
          </w:cols>
        </w:sectPr>
      </w:pPr>
      <w:r>
        <w:pict>
          <v:shape type="#_x0000_t75" style="position:absolute;margin-left:409.893pt;margin-top:77.771pt;width:141.111pt;height:704.74pt;mso-position-horizontal-relative:page;mso-position-vertical-relative:page;z-index:-348">
            <v:imagedata o:title="" r:id="rId13"/>
          </v:shape>
        </w:pict>
      </w:r>
      <w:r>
        <w:rPr>
          <w:rFonts w:cs="Arial" w:hAnsi="Arial" w:eastAsia="Arial" w:ascii="Arial"/>
          <w:color w:val="1C0E16"/>
          <w:spacing w:val="0"/>
          <w:w w:val="70"/>
          <w:sz w:val="21"/>
          <w:szCs w:val="21"/>
        </w:rPr>
        <w:t>,_.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620"/>
      </w:pPr>
      <w:r>
        <w:pict>
          <v:shape type="#_x0000_t75" style="position:absolute;margin-left:382.055pt;margin-top:210.27pt;width:9.59937pt;height:63.369pt;mso-position-horizontal-relative:page;mso-position-vertical-relative:paragraph;z-index:-349">
            <v:imagedata o:title="" r:id="rId14"/>
          </v:shape>
        </w:pict>
      </w:r>
      <w:r>
        <w:pict>
          <v:shape type="#_x0000_t75" style="position:absolute;margin-left:368.616pt;margin-top:-1.92027pt;width:25.9183pt;height:195.868pt;mso-position-horizontal-relative:page;mso-position-vertical-relative:paragraph;z-index:-347">
            <v:imagedata o:title="" r:id="rId15"/>
          </v:shape>
        </w:pict>
      </w:r>
      <w:r>
        <w:pict>
          <v:shape type="#_x0000_t75" style="width:53.7564pt;height:270.758pt">
            <v:imagedata o:title="" r:id="rId16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11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700"/>
      </w:pPr>
      <w:r>
        <w:pict>
          <v:shape type="#_x0000_t75" style="position:absolute;margin-left:367.656pt;margin-top:200.668pt;width:23.9984pt;height:83.5318pt;mso-position-horizontal-relative:page;mso-position-vertical-relative:paragraph;z-index:-350">
            <v:imagedata o:title="" r:id="rId17"/>
          </v:shape>
        </w:pict>
      </w:r>
      <w:r>
        <w:pict>
          <v:shape type="#_x0000_t75" style="position:absolute;margin-left:354.217pt;margin-top:100.814pt;width:40.3173pt;height:88.3325pt;mso-position-horizontal-relative:page;mso-position-vertical-relative:paragraph;z-index:-346">
            <v:imagedata o:title="" r:id="rId18"/>
          </v:shape>
        </w:pict>
      </w:r>
      <w:r>
        <w:pict>
          <v:shape type="#_x0000_t75" style="width:149.75pt;height:284.2pt">
            <v:imagedata o:title="" r:id="rId19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3" w:lineRule="exact" w:line="160"/>
      </w:pP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044"/>
        <w:sectPr>
          <w:type w:val="continuous"/>
          <w:pgSz w:w="12100" w:h="16980"/>
          <w:pgMar w:top="1060" w:bottom="280" w:left="1700" w:right="960"/>
        </w:sectPr>
      </w:pPr>
      <w:r>
        <w:pict>
          <v:shape type="#_x0000_t75" style="width:207.346pt;height:88.3325pt">
            <v:imagedata o:title="" r:id="rId20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3"/>
          <w:szCs w:val="23"/>
        </w:rPr>
        <w:jc w:val="right"/>
      </w:pPr>
      <w:r>
        <w:rPr>
          <w:rFonts w:cs="Times New Roman" w:hAnsi="Times New Roman" w:eastAsia="Times New Roman" w:ascii="Times New Roman"/>
          <w:color w:val="190D15"/>
          <w:spacing w:val="0"/>
          <w:w w:val="47"/>
          <w:sz w:val="23"/>
          <w:szCs w:val="23"/>
        </w:rPr>
        <w:t>......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3"/>
          <w:szCs w:val="23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right"/>
        <w:spacing w:lineRule="exact" w:line="160"/>
      </w:pPr>
      <w:r>
        <w:rPr>
          <w:rFonts w:cs="Times New Roman" w:hAnsi="Times New Roman" w:eastAsia="Times New Roman" w:ascii="Times New Roman"/>
          <w:i/>
          <w:color w:val="190D15"/>
          <w:spacing w:val="0"/>
          <w:w w:val="157"/>
          <w:sz w:val="15"/>
          <w:szCs w:val="15"/>
        </w:rPr>
        <w:t>v,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23"/>
          <w:szCs w:val="23"/>
        </w:rPr>
        <w:jc w:val="left"/>
        <w:spacing w:before="67"/>
        <w:sectPr>
          <w:pgSz w:w="12240" w:h="17080"/>
          <w:pgMar w:top="1120" w:bottom="280" w:left="1720" w:right="1020"/>
          <w:cols w:num="2" w:equalWidth="off">
            <w:col w:w="5131" w:space="4049"/>
            <w:col w:w="320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color w:val="190D15"/>
          <w:spacing w:val="0"/>
          <w:w w:val="47"/>
          <w:sz w:val="23"/>
          <w:szCs w:val="23"/>
        </w:rPr>
        <w:t>......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3"/>
          <w:szCs w:val="23"/>
        </w:rPr>
      </w:r>
    </w:p>
    <w:p>
      <w:pPr>
        <w:rPr>
          <w:sz w:val="11"/>
          <w:szCs w:val="11"/>
        </w:rPr>
        <w:jc w:val="left"/>
        <w:spacing w:before="2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3814"/>
      </w:pPr>
      <w:r>
        <w:pict>
          <v:shape type="#_x0000_t75" style="position:absolute;margin-left:514.964pt;margin-top:117.164pt;width:39.3909pt;height:272.742pt;mso-position-horizontal-relative:page;mso-position-vertical-relative:page;z-index:-341">
            <v:imagedata o:title="" r:id="rId21"/>
          </v:shape>
        </w:pict>
      </w:r>
      <w:r>
        <w:pict>
          <v:shape type="#_x0000_t75" style="position:absolute;margin-left:376.615pt;margin-top:-0.96036pt;width:67.2527pt;height:272.742pt;mso-position-horizontal-relative:page;mso-position-vertical-relative:paragraph;z-index:-337">
            <v:imagedata o:title="" r:id="rId22"/>
          </v:shape>
        </w:pict>
      </w:r>
      <w:r>
        <w:pict>
          <v:shape type="#_x0000_t75" style="width:67.2527pt;height:268.901pt">
            <v:imagedata o:title="" r:id="rId23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9"/>
          <w:szCs w:val="19"/>
        </w:rPr>
        <w:jc w:val="left"/>
        <w:spacing w:before="2" w:lineRule="exact" w:line="180"/>
      </w:pPr>
      <w:r>
        <w:rPr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4275"/>
      </w:pPr>
      <w:r>
        <w:pict>
          <v:shape type="#_x0000_t75" style="position:absolute;margin-left:510.16pt;margin-top:1.92072pt;width:45.1554pt;height:83.5513pt;mso-position-horizontal-relative:page;mso-position-vertical-relative:paragraph;z-index:-342">
            <v:imagedata o:title="" r:id="rId24"/>
          </v:shape>
        </w:pict>
      </w:r>
      <w:r>
        <w:pict>
          <v:shape type="#_x0000_t75" style="position:absolute;margin-left:415.046pt;margin-top:2.88108pt;width:28.8226pt;height:91.2342pt;mso-position-horizontal-relative:page;mso-position-vertical-relative:paragraph;z-index:-338">
            <v:imagedata o:title="" r:id="rId25"/>
          </v:shape>
        </w:pict>
      </w:r>
      <w:r>
        <w:pict>
          <v:shape type="#_x0000_t75" style="width:44.1947pt;height:83.5513pt">
            <v:imagedata o:title="" r:id="rId26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7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430"/>
      </w:pPr>
      <w:r>
        <w:pict>
          <v:shape type="#_x0000_t75" style="position:absolute;margin-left:514.964pt;margin-top:589.661pt;width:37.4694pt;height:96.9963pt;mso-position-horizontal-relative:page;mso-position-vertical-relative:page;z-index:-344">
            <v:imagedata o:title="" r:id="rId27"/>
          </v:shape>
        </w:pict>
      </w:r>
      <w:r>
        <w:pict>
          <v:shape type="#_x0000_t75" style="position:absolute;margin-left:501.513pt;margin-top:3.84144pt;width:53.8022pt;height:75.8684pt;mso-position-horizontal-relative:page;mso-position-vertical-relative:paragraph;z-index:-343">
            <v:imagedata o:title="" r:id="rId28"/>
          </v:shape>
        </w:pict>
      </w:r>
      <w:r>
        <w:pict>
          <v:shape type="#_x0000_t75" style="position:absolute;margin-left:362.204pt;margin-top:4.8018pt;width:81.6641pt;height:183.429pt;mso-position-horizontal-relative:page;mso-position-vertical-relative:paragraph;z-index:-339">
            <v:imagedata o:title="" r:id="rId29"/>
          </v:shape>
        </w:pict>
      </w:r>
      <w:r>
        <w:pict>
          <v:shape type="#_x0000_t75" style="width:136.427pt;height:170.944pt">
            <v:imagedata o:title="" r:id="rId30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3" w:lineRule="exact" w:line="160"/>
      </w:pP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912"/>
      </w:pPr>
      <w:r>
        <w:pict>
          <v:shape type="#_x0000_t75" style="position:absolute;margin-left:514.964pt;margin-top:695.301pt;width:39.3909pt;height:86.4324pt;mso-position-horizontal-relative:page;mso-position-vertical-relative:page;z-index:-345">
            <v:imagedata o:title="" r:id="rId31"/>
          </v:shape>
        </w:pict>
      </w:r>
      <w:r>
        <w:pict>
          <v:shape type="#_x0000_t75" style="position:absolute;margin-left:404.477pt;margin-top:18.2468pt;width:39.3909pt;height:88.3531pt;mso-position-horizontal-relative:page;mso-position-vertical-relative:paragraph;z-index:-340">
            <v:imagedata o:title="" r:id="rId32"/>
          </v:shape>
        </w:pict>
      </w:r>
      <w:r>
        <w:pict>
          <v:shape type="#_x0000_t75" style="width:162.367pt;height:89.3135pt">
            <v:imagedata o:title="" r:id="rId33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4"/>
          <w:szCs w:val="14"/>
        </w:rPr>
        <w:jc w:val="left"/>
        <w:spacing w:before="6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2240" w:h="17080"/>
          <w:pgMar w:top="1060" w:bottom="280" w:left="1720" w:right="10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3"/>
          <w:szCs w:val="23"/>
        </w:rPr>
        <w:jc w:val="center"/>
        <w:spacing w:before="64"/>
        <w:ind w:left="5225" w:right="3953"/>
      </w:pPr>
      <w:r>
        <w:rPr>
          <w:rFonts w:cs="Times New Roman" w:hAnsi="Times New Roman" w:eastAsia="Times New Roman" w:ascii="Times New Roman"/>
          <w:color w:val="1C0E15"/>
          <w:spacing w:val="0"/>
          <w:w w:val="48"/>
          <w:sz w:val="23"/>
          <w:szCs w:val="23"/>
        </w:rPr>
        <w:t>......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3"/>
          <w:szCs w:val="2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2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4979"/>
      </w:pPr>
      <w:r>
        <w:pict>
          <v:shape type="#_x0000_t75" style="position:absolute;margin-left:524.982pt;margin-top:277.349pt;width:25.9132pt;height:79.6538pt;mso-position-horizontal-relative:page;mso-position-vertical-relative:paragraph;z-index:-335">
            <v:imagedata o:title="" r:id="rId34"/>
          </v:shape>
        </w:pict>
      </w:r>
      <w:r>
        <w:pict>
          <v:shape type="#_x0000_t75" style="position:absolute;margin-left:470.276pt;margin-top:115.162pt;width:81.5785pt;height:269.671pt;mso-position-horizontal-relative:page;mso-position-vertical-relative:page;z-index:-334">
            <v:imagedata o:title="" r:id="rId35"/>
          </v:shape>
        </w:pict>
      </w:r>
      <w:r>
        <w:pict>
          <v:shape type="#_x0000_t75" style="width:23.9937pt;height:348.365pt">
            <v:imagedata o:title="" r:id="rId36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14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11"/>
          <w:szCs w:val="11"/>
        </w:rPr>
        <w:jc w:val="center"/>
        <w:ind w:left="5282" w:right="4062"/>
      </w:pPr>
      <w:r>
        <w:rPr>
          <w:rFonts w:cs="Arial" w:hAnsi="Arial" w:eastAsia="Arial" w:ascii="Arial"/>
          <w:color w:val="1C0E15"/>
          <w:spacing w:val="0"/>
          <w:w w:val="31"/>
          <w:sz w:val="11"/>
          <w:szCs w:val="11"/>
        </w:rPr>
        <w:t>1</w:t>
      </w:r>
      <w:r>
        <w:rPr>
          <w:rFonts w:cs="Arial" w:hAnsi="Arial" w:eastAsia="Arial" w:ascii="Arial"/>
          <w:color w:val="000000"/>
          <w:spacing w:val="0"/>
          <w:w w:val="100"/>
          <w:sz w:val="11"/>
          <w:szCs w:val="11"/>
        </w:rPr>
      </w:r>
    </w:p>
    <w:p>
      <w:pPr>
        <w:rPr>
          <w:sz w:val="10"/>
          <w:szCs w:val="10"/>
        </w:rPr>
        <w:jc w:val="left"/>
        <w:spacing w:before="1"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3827"/>
      </w:pPr>
      <w:r>
        <w:pict>
          <v:shape type="#_x0000_t75" style="width:273.528pt;height:180.421pt">
            <v:imagedata o:title="" r:id="rId37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3" w:lineRule="exact" w:line="160"/>
      </w:pP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102"/>
        <w:sectPr>
          <w:pgSz w:w="12160" w:h="17020"/>
          <w:pgMar w:top="1160" w:bottom="280" w:left="1720" w:right="1020"/>
        </w:sectPr>
      </w:pPr>
      <w:r>
        <w:pict>
          <v:shape type="#_x0000_t75" style="position:absolute;margin-left:431.886pt;margin-top:0pt;width:119.009pt;height:85.4119pt;mso-position-horizontal-relative:page;mso-position-vertical-relative:paragraph;z-index:-336">
            <v:imagedata o:title="" r:id="rId38"/>
          </v:shape>
        </w:pict>
      </w:r>
      <w:r>
        <w:pict>
          <v:shape type="#_x0000_t75" style="width:216.903pt;height:103.646pt">
            <v:imagedata o:title="" r:id="rId39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2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center"/>
        <w:spacing w:before="42"/>
        <w:ind w:left="4415" w:right="4687"/>
      </w:pPr>
      <w:r>
        <w:pict>
          <v:shape type="#_x0000_t75" style="position:absolute;margin-left:334.102pt;margin-top:60.4857pt;width:211.214pt;height:602.937pt;mso-position-horizontal-relative:page;mso-position-vertical-relative:page;z-index:-332">
            <v:imagedata o:title="" r:id="rId40"/>
          </v:shape>
        </w:pict>
      </w:r>
      <w:r>
        <w:rPr>
          <w:rFonts w:cs="Times New Roman" w:hAnsi="Times New Roman" w:eastAsia="Times New Roman" w:ascii="Times New Roman"/>
          <w:color w:val="12060B"/>
          <w:spacing w:val="0"/>
          <w:w w:val="50"/>
          <w:sz w:val="19"/>
          <w:szCs w:val="19"/>
        </w:rPr>
        <w:t>.......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sz w:val="10"/>
          <w:szCs w:val="10"/>
        </w:rPr>
        <w:jc w:val="left"/>
        <w:spacing w:before="3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4119"/>
      </w:pPr>
      <w:r>
        <w:pict>
          <v:shape type="#_x0000_t75" style="width:26.8818pt;height:227.542pt">
            <v:imagedata o:title="" r:id="rId41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5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4407"/>
      </w:pPr>
      <w:r>
        <w:pict>
          <v:shape type="#_x0000_t75" style="width:12.4808pt;height:90.2486pt">
            <v:imagedata o:title="" r:id="rId42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0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3581"/>
      </w:pPr>
      <w:r>
        <w:pict>
          <v:shape type="#_x0000_t75" style="position:absolute;margin-left:359.064pt;margin-top:173.777pt;width:182.412pt;height:108.49pt;mso-position-horizontal-relative:page;mso-position-vertical-relative:paragraph;z-index:-333">
            <v:imagedata o:title="" r:id="rId43"/>
          </v:shape>
        </w:pict>
      </w:r>
      <w:r>
        <w:pict>
          <v:shape type="#_x0000_t75" style="width:53.7636pt;height:183.377pt">
            <v:imagedata o:title="" r:id="rId44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3" w:lineRule="exact" w:line="160"/>
      </w:pP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3869"/>
        <w:sectPr>
          <w:pgSz w:w="11900" w:h="16840"/>
          <w:pgMar w:top="1100" w:bottom="280" w:left="1680" w:right="880"/>
        </w:sectPr>
      </w:pPr>
      <w:r>
        <w:pict>
          <v:shape type="#_x0000_t75" style="width:38.4026pt;height:88.3284pt">
            <v:imagedata o:title="" r:id="rId45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10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788"/>
      </w:pPr>
      <w:r>
        <w:pict>
          <v:shape type="#_x0000_t75" style="position:absolute;margin-left:197.603pt;margin-top:66.2338pt;width:360.674pt;height:418.521pt;mso-position-horizontal-relative:page;mso-position-vertical-relative:page;z-index:-327">
            <v:imagedata o:title="" r:id="rId46"/>
          </v:shape>
        </w:pict>
      </w:r>
      <w:r>
        <w:rPr>
          <w:rFonts w:cs="Times New Roman" w:hAnsi="Times New Roman" w:eastAsia="Times New Roman" w:ascii="Times New Roman"/>
          <w:color w:val="1A0E15"/>
          <w:spacing w:val="0"/>
          <w:w w:val="119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1"/>
          <w:szCs w:val="11"/>
        </w:rPr>
        <w:jc w:val="left"/>
        <w:spacing w:before="22"/>
        <w:ind w:left="1792"/>
      </w:pPr>
      <w:r>
        <w:rPr>
          <w:rFonts w:cs="Times New Roman" w:hAnsi="Times New Roman" w:eastAsia="Times New Roman" w:ascii="Times New Roman"/>
          <w:color w:val="1A0E15"/>
          <w:spacing w:val="0"/>
          <w:w w:val="139"/>
          <w:sz w:val="11"/>
          <w:szCs w:val="11"/>
        </w:rPr>
        <w:t>!'.)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1"/>
          <w:szCs w:val="11"/>
        </w:rPr>
      </w:r>
    </w:p>
    <w:p>
      <w:pPr>
        <w:rPr>
          <w:sz w:val="10"/>
          <w:szCs w:val="10"/>
        </w:rPr>
        <w:jc w:val="left"/>
        <w:spacing w:before="1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505"/>
      </w:pPr>
      <w:r>
        <w:pict>
          <v:shape type="#_x0000_t75" style="width:23.981pt;height:263.975pt">
            <v:imagedata o:title="" r:id="rId47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6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485"/>
      </w:pPr>
      <w:r>
        <w:pict>
          <v:shape type="#_x0000_t75" style="width:24.9402pt;height:74.873pt">
            <v:imagedata o:title="" r:id="rId48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8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/>
      </w:pPr>
      <w:r>
        <w:pict>
          <v:shape type="#_x0000_t75" style="position:absolute;margin-left:486.335pt;margin-top:502.033pt;width:68.1061pt;height:183.343pt;mso-position-horizontal-relative:page;mso-position-vertical-relative:page;z-index:-330">
            <v:imagedata o:title="" r:id="rId49"/>
          </v:shape>
        </w:pict>
      </w:r>
      <w:r>
        <w:pict>
          <v:shape type="#_x0000_t75" style="position:absolute;margin-left:202.4pt;margin-top:-1.70702e-008pt;width:107.435pt;height:182.383pt;mso-position-horizontal-relative:page;mso-position-vertical-relative:paragraph;z-index:-328">
            <v:imagedata o:title="" r:id="rId50"/>
          </v:shape>
        </w:pict>
      </w:r>
      <w:r>
        <w:pict>
          <v:shape type="#_x0000_t75" style="width:94.0055pt;height:182.383pt">
            <v:imagedata o:title="" r:id="rId51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9"/>
          <w:szCs w:val="19"/>
        </w:rPr>
        <w:jc w:val="left"/>
        <w:spacing w:before="2" w:lineRule="exact" w:line="180"/>
      </w:pPr>
      <w:r>
        <w:rPr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354"/>
        <w:sectPr>
          <w:pgSz w:w="12120" w:h="17000"/>
          <w:pgMar w:top="1220" w:bottom="280" w:left="1680" w:right="840"/>
        </w:sectPr>
      </w:pPr>
      <w:r>
        <w:pict>
          <v:shape type="#_x0000_t75" style="position:absolute;margin-left:430.699pt;margin-top:694.015pt;width:122.783pt;height:89.2716pt;mso-position-horizontal-relative:page;mso-position-vertical-relative:page;z-index:-331">
            <v:imagedata o:title="" r:id="rId52"/>
          </v:shape>
        </w:pict>
      </w:r>
      <w:r>
        <w:pict>
          <v:shape type="#_x0000_t75" style="position:absolute;margin-left:228.299pt;margin-top:-6.45164e-009pt;width:80.5762pt;height:85.432pt;mso-position-horizontal-relative:page;mso-position-vertical-relative:paragraph;z-index:-329">
            <v:imagedata o:title="" r:id="rId53"/>
          </v:shape>
        </w:pict>
      </w:r>
      <w:r>
        <w:pict>
          <v:shape type="#_x0000_t75" style="width:81.5354pt;height:85.432pt">
            <v:imagedata o:title="" r:id="rId54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center"/>
        <w:spacing w:before="84" w:lineRule="exact" w:line="200"/>
        <w:ind w:left="4510" w:right="4533"/>
      </w:pPr>
      <w:r>
        <w:rPr>
          <w:rFonts w:cs="Times New Roman" w:hAnsi="Times New Roman" w:eastAsia="Times New Roman" w:ascii="Times New Roman"/>
          <w:color w:val="1C0D15"/>
          <w:spacing w:val="0"/>
          <w:w w:val="122"/>
          <w:sz w:val="19"/>
          <w:szCs w:val="19"/>
        </w:rPr>
        <w:t>w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5"/>
          <w:szCs w:val="15"/>
        </w:rPr>
        <w:jc w:val="center"/>
        <w:spacing w:lineRule="exact" w:line="140"/>
        <w:ind w:left="4513" w:right="4536"/>
      </w:pPr>
      <w:r>
        <w:pict>
          <v:shape type="#_x0000_t75" style="position:absolute;margin-left:517.752pt;margin-top:111.376pt;width:24.9751pt;height:366.772pt;mso-position-horizontal-relative:page;mso-position-vertical-relative:page;z-index:-323">
            <v:imagedata o:title="" r:id="rId55"/>
          </v:shape>
        </w:pict>
      </w:r>
      <w:r>
        <w:pict>
          <v:shape type="#_x0000_t75" style="position:absolute;margin-left:406.325pt;margin-top:41.2363pt;width:12.4875pt;height:248.675pt;mso-position-horizontal-relative:page;mso-position-vertical-relative:paragraph;z-index:-321">
            <v:imagedata o:title="" r:id="rId56"/>
          </v:shape>
        </w:pict>
      </w:r>
      <w:r>
        <w:pict>
          <v:shape type="#_x0000_t75" style="position:absolute;margin-left:296.819pt;margin-top:43.1566pt;width:24.0145pt;height:250.596pt;mso-position-horizontal-relative:page;mso-position-vertical-relative:paragraph;z-index:-319">
            <v:imagedata o:title="" r:id="rId57"/>
          </v:shape>
        </w:pict>
      </w:r>
      <w:r>
        <w:rPr>
          <w:rFonts w:cs="Times New Roman" w:hAnsi="Times New Roman" w:eastAsia="Times New Roman" w:ascii="Times New Roman"/>
          <w:i/>
          <w:color w:val="1C0D15"/>
          <w:spacing w:val="0"/>
          <w:w w:val="161"/>
          <w:sz w:val="15"/>
          <w:szCs w:val="15"/>
        </w:rPr>
        <w:t>v,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5"/>
          <w:szCs w:val="15"/>
        </w:rPr>
      </w:r>
    </w:p>
    <w:p>
      <w:pPr>
        <w:rPr>
          <w:sz w:val="14"/>
          <w:szCs w:val="14"/>
        </w:rPr>
        <w:jc w:val="left"/>
        <w:spacing w:before="5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432"/>
      </w:pPr>
      <w:r>
        <w:pict>
          <v:shape type="#_x0000_t75" style="width:41.3049pt;height:270.759pt">
            <v:imagedata o:title="" r:id="rId58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9"/>
          <w:szCs w:val="19"/>
        </w:rPr>
        <w:jc w:val="left"/>
        <w:spacing w:before="2" w:lineRule="exact" w:line="180"/>
      </w:pPr>
      <w:r>
        <w:rPr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759"/>
      </w:pPr>
      <w:r>
        <w:pict>
          <v:shape type="#_x0000_t75" style="position:absolute;margin-left:308.346pt;margin-top:1.42315e-008pt;width:12.4875pt;height:90.2528pt;mso-position-horizontal-relative:page;mso-position-vertical-relative:paragraph;z-index:-320">
            <v:imagedata o:title="" r:id="rId59"/>
          </v:shape>
        </w:pict>
      </w:r>
      <w:r>
        <w:pict>
          <v:shape type="#_x0000_t75" style="width:22.0933pt;height:35.5251pt">
            <v:imagedata o:title="" r:id="rId60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3" w:lineRule="exact" w:line="160"/>
      </w:pP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047"/>
      </w:pPr>
      <w:r>
        <w:pict>
          <v:shape type="#_x0000_t75" style="position:absolute;margin-left:393.837pt;margin-top:-45.1264pt;width:24.9751pt;height:76.8109pt;mso-position-horizontal-relative:page;mso-position-vertical-relative:paragraph;z-index:-322">
            <v:imagedata o:title="" r:id="rId61"/>
          </v:shape>
        </w:pict>
      </w:r>
      <w:r>
        <w:pict>
          <v:shape type="#_x0000_t75" style="width:10.5664pt;height:46.0866pt">
            <v:imagedata o:title="" r:id="rId62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9"/>
          <w:szCs w:val="19"/>
        </w:rPr>
        <w:jc w:val="left"/>
        <w:spacing w:before="2" w:lineRule="exact" w:line="180"/>
      </w:pPr>
      <w:r>
        <w:rPr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221"/>
      </w:pPr>
      <w:r>
        <w:pict>
          <v:shape type="#_x0000_t75" style="width:397.68pt;height:184.346pt">
            <v:imagedata o:title="" r:id="rId63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9"/>
          <w:szCs w:val="19"/>
        </w:rPr>
        <w:jc w:val="left"/>
        <w:spacing w:before="2" w:lineRule="exact" w:line="180"/>
      </w:pPr>
      <w:r>
        <w:rPr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606"/>
        <w:sectPr>
          <w:pgSz w:w="11940" w:h="16860"/>
          <w:pgMar w:top="1140" w:bottom="280" w:left="1680" w:right="980"/>
        </w:sectPr>
      </w:pPr>
      <w:r>
        <w:pict>
          <v:shape type="#_x0000_t75" style="position:absolute;margin-left:462.039pt;margin-top:691.298pt;width:80.6887pt;height:85.4522pt;mso-position-horizontal-relative:page;mso-position-vertical-relative:page;z-index:-326">
            <v:imagedata o:title="" r:id="rId64"/>
          </v:shape>
        </w:pict>
      </w:r>
      <w:r>
        <w:pict>
          <v:shape type="#_x0000_t75" style="position:absolute;margin-left:337.163pt;margin-top:691.298pt;width:81.6492pt;height:85.4522pt;mso-position-horizontal-relative:page;mso-position-vertical-relative:page;z-index:-325">
            <v:imagedata o:title="" r:id="rId65"/>
          </v:shape>
        </w:pict>
      </w:r>
      <w:r>
        <w:pict>
          <v:shape type="#_x0000_t75" style="position:absolute;margin-left:240.145pt;margin-top:0pt;width:80.6887pt;height:85.4522pt;mso-position-horizontal-relative:page;mso-position-vertical-relative:paragraph;z-index:-324">
            <v:imagedata o:title="" r:id="rId66"/>
          </v:shape>
        </w:pict>
      </w:r>
      <w:r>
        <w:pict>
          <v:shape type="#_x0000_t75" style="width:82.6098pt;height:85.4522pt">
            <v:imagedata o:title="" r:id="rId67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2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543"/>
      </w:pPr>
      <w:r>
        <w:pict>
          <v:shape type="#_x0000_t75" style="width:26.8764pt;height:186.169pt">
            <v:imagedata o:title="" r:id="rId68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0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4790"/>
      </w:pPr>
      <w:r>
        <w:pict>
          <v:shape type="#_x0000_t75" style="position:absolute;margin-left:324.437pt;margin-top:82.5287pt;width:24.9567pt;height:90.2058pt;mso-position-horizontal-relative:page;mso-position-vertical-relative:paragraph;z-index:-316">
            <v:imagedata o:title="" r:id="rId69"/>
          </v:shape>
        </w:pict>
      </w:r>
      <w:r>
        <w:pict>
          <v:shape type="#_x0000_t75" style="position:absolute;margin-left:309.079pt;margin-top:-198.645pt;width:39.3547pt;height:188.089pt;mso-position-horizontal-relative:page;mso-position-vertical-relative:paragraph;z-index:-315">
            <v:imagedata o:title="" r:id="rId70"/>
          </v:shape>
        </w:pict>
      </w:r>
      <w:r>
        <w:pict>
          <v:shape type="#_x0000_t75" style="width:23.0369pt;height:72.9323pt">
            <v:imagedata o:title="" r:id="rId71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11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563"/>
      </w:pPr>
      <w:r>
        <w:pict>
          <v:shape type="#_x0000_t75" style="width:25.9165pt;height:93.0847pt">
            <v:imagedata o:title="" r:id="rId72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3" w:lineRule="exact" w:line="160"/>
      </w:pP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601"/>
      </w:pPr>
      <w:r>
        <w:pict>
          <v:shape type="#_x0000_t75" style="position:absolute;margin-left:265.884pt;margin-top:-0.959636pt;width:83.5088pt;height:269.658pt;mso-position-horizontal-relative:page;mso-position-vertical-relative:paragraph;z-index:-317">
            <v:imagedata o:title="" r:id="rId73"/>
          </v:shape>
        </w:pict>
      </w:r>
      <w:r>
        <w:pict>
          <v:shape type="#_x0000_t75" style="width:23.9968pt;height:157.38pt">
            <v:imagedata o:title="" r:id="rId74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9"/>
          <w:szCs w:val="19"/>
        </w:rPr>
        <w:jc w:val="left"/>
        <w:spacing w:before="5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604"/>
      </w:pPr>
      <w:r>
        <w:pict>
          <v:shape type="#_x0000_t75" style="position:absolute;margin-left:359.952pt;margin-top:99.8022pt;width:187.175pt;height:677.503pt;mso-position-horizontal-relative:page;mso-position-vertical-relative:page;z-index:-318">
            <v:imagedata o:title="" r:id="rId75"/>
          </v:shape>
        </w:pict>
      </w:r>
      <w:r>
        <w:pict>
          <v:shape type="#_x0000_t75" style="width:123.823pt;height:90.2058pt">
            <v:imagedata o:title="" r:id="rId76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sectPr>
      <w:pgSz w:w="11960" w:h="16880"/>
      <w:pgMar w:top="1580" w:bottom="280" w:left="1680" w:right="90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image" Target="media\image1.jpg"/><Relationship Id="rId5" Type="http://schemas.openxmlformats.org/officeDocument/2006/relationships/image" Target="media\image2.jpg"/><Relationship Id="rId6" Type="http://schemas.openxmlformats.org/officeDocument/2006/relationships/image" Target="media\image3.jpg"/><Relationship Id="rId7" Type="http://schemas.openxmlformats.org/officeDocument/2006/relationships/image" Target="media\image4.jpg"/><Relationship Id="rId8" Type="http://schemas.openxmlformats.org/officeDocument/2006/relationships/image" Target="media\image5.jpg"/><Relationship Id="rId9" Type="http://schemas.openxmlformats.org/officeDocument/2006/relationships/image" Target="media\image6.jpg"/><Relationship Id="rId10" Type="http://schemas.openxmlformats.org/officeDocument/2006/relationships/image" Target="media\image7.jpg"/><Relationship Id="rId11" Type="http://schemas.openxmlformats.org/officeDocument/2006/relationships/image" Target="media\image8.jpg"/><Relationship Id="rId12" Type="http://schemas.openxmlformats.org/officeDocument/2006/relationships/image" Target="media\image9.jpg"/><Relationship Id="rId13" Type="http://schemas.openxmlformats.org/officeDocument/2006/relationships/image" Target="media\image10.png"/><Relationship Id="rId14" Type="http://schemas.openxmlformats.org/officeDocument/2006/relationships/image" Target="media\image11.jpg"/><Relationship Id="rId15" Type="http://schemas.openxmlformats.org/officeDocument/2006/relationships/image" Target="media\image12.jpg"/><Relationship Id="rId16" Type="http://schemas.openxmlformats.org/officeDocument/2006/relationships/image" Target="media\image13.jpg"/><Relationship Id="rId17" Type="http://schemas.openxmlformats.org/officeDocument/2006/relationships/image" Target="media\image14.jpg"/><Relationship Id="rId18" Type="http://schemas.openxmlformats.org/officeDocument/2006/relationships/image" Target="media\image15.jpg"/><Relationship Id="rId19" Type="http://schemas.openxmlformats.org/officeDocument/2006/relationships/image" Target="media\image16.jpg"/><Relationship Id="rId20" Type="http://schemas.openxmlformats.org/officeDocument/2006/relationships/image" Target="media\image17.jpg"/><Relationship Id="rId21" Type="http://schemas.openxmlformats.org/officeDocument/2006/relationships/image" Target="media\image18.jpg"/><Relationship Id="rId22" Type="http://schemas.openxmlformats.org/officeDocument/2006/relationships/image" Target="media\image19.jpg"/><Relationship Id="rId23" Type="http://schemas.openxmlformats.org/officeDocument/2006/relationships/image" Target="media\image20.jpg"/><Relationship Id="rId24" Type="http://schemas.openxmlformats.org/officeDocument/2006/relationships/image" Target="media\image21.jpg"/><Relationship Id="rId25" Type="http://schemas.openxmlformats.org/officeDocument/2006/relationships/image" Target="media\image22.jpg"/><Relationship Id="rId26" Type="http://schemas.openxmlformats.org/officeDocument/2006/relationships/image" Target="media\image23.jpg"/><Relationship Id="rId27" Type="http://schemas.openxmlformats.org/officeDocument/2006/relationships/image" Target="media\image24.jpg"/><Relationship Id="rId28" Type="http://schemas.openxmlformats.org/officeDocument/2006/relationships/image" Target="media\image25.jpg"/><Relationship Id="rId29" Type="http://schemas.openxmlformats.org/officeDocument/2006/relationships/image" Target="media\image26.jpg"/><Relationship Id="rId30" Type="http://schemas.openxmlformats.org/officeDocument/2006/relationships/image" Target="media\image27.jpg"/><Relationship Id="rId31" Type="http://schemas.openxmlformats.org/officeDocument/2006/relationships/image" Target="media\image28.jpg"/><Relationship Id="rId32" Type="http://schemas.openxmlformats.org/officeDocument/2006/relationships/image" Target="media\image29.jpg"/><Relationship Id="rId33" Type="http://schemas.openxmlformats.org/officeDocument/2006/relationships/image" Target="media\image30.jpg"/><Relationship Id="rId34" Type="http://schemas.openxmlformats.org/officeDocument/2006/relationships/image" Target="media\image31.jpg"/><Relationship Id="rId35" Type="http://schemas.openxmlformats.org/officeDocument/2006/relationships/image" Target="media\image32.jpg"/><Relationship Id="rId36" Type="http://schemas.openxmlformats.org/officeDocument/2006/relationships/image" Target="media\image33.png"/><Relationship Id="rId37" Type="http://schemas.openxmlformats.org/officeDocument/2006/relationships/image" Target="media\image34.jpg"/><Relationship Id="rId38" Type="http://schemas.openxmlformats.org/officeDocument/2006/relationships/image" Target="media\image35.jpg"/><Relationship Id="rId39" Type="http://schemas.openxmlformats.org/officeDocument/2006/relationships/image" Target="media\image36.jpg"/><Relationship Id="rId40" Type="http://schemas.openxmlformats.org/officeDocument/2006/relationships/image" Target="media\image37.jpg"/><Relationship Id="rId41" Type="http://schemas.openxmlformats.org/officeDocument/2006/relationships/image" Target="media\image38.jpg"/><Relationship Id="rId42" Type="http://schemas.openxmlformats.org/officeDocument/2006/relationships/image" Target="media\image39.jpg"/><Relationship Id="rId43" Type="http://schemas.openxmlformats.org/officeDocument/2006/relationships/image" Target="media\image40.jpg"/><Relationship Id="rId44" Type="http://schemas.openxmlformats.org/officeDocument/2006/relationships/image" Target="media\image41.jpg"/><Relationship Id="rId45" Type="http://schemas.openxmlformats.org/officeDocument/2006/relationships/image" Target="media\image42.jpg"/><Relationship Id="rId46" Type="http://schemas.openxmlformats.org/officeDocument/2006/relationships/image" Target="media\image43.jpg"/><Relationship Id="rId47" Type="http://schemas.openxmlformats.org/officeDocument/2006/relationships/image" Target="media\image44.jpg"/><Relationship Id="rId48" Type="http://schemas.openxmlformats.org/officeDocument/2006/relationships/image" Target="media\image45.jpg"/><Relationship Id="rId49" Type="http://schemas.openxmlformats.org/officeDocument/2006/relationships/image" Target="media\image46.jpg"/><Relationship Id="rId50" Type="http://schemas.openxmlformats.org/officeDocument/2006/relationships/image" Target="media\image47.jpg"/><Relationship Id="rId51" Type="http://schemas.openxmlformats.org/officeDocument/2006/relationships/image" Target="media\image48.jpg"/><Relationship Id="rId52" Type="http://schemas.openxmlformats.org/officeDocument/2006/relationships/image" Target="media\image49.jpg"/><Relationship Id="rId53" Type="http://schemas.openxmlformats.org/officeDocument/2006/relationships/image" Target="media\image50.jpg"/><Relationship Id="rId54" Type="http://schemas.openxmlformats.org/officeDocument/2006/relationships/image" Target="media\image51.jpg"/><Relationship Id="rId55" Type="http://schemas.openxmlformats.org/officeDocument/2006/relationships/image" Target="media\image52.jpg"/><Relationship Id="rId56" Type="http://schemas.openxmlformats.org/officeDocument/2006/relationships/image" Target="media\image53.jpg"/><Relationship Id="rId57" Type="http://schemas.openxmlformats.org/officeDocument/2006/relationships/image" Target="media\image54.jpg"/><Relationship Id="rId58" Type="http://schemas.openxmlformats.org/officeDocument/2006/relationships/image" Target="media\image55.jpg"/><Relationship Id="rId59" Type="http://schemas.openxmlformats.org/officeDocument/2006/relationships/image" Target="media\image56.jpg"/><Relationship Id="rId60" Type="http://schemas.openxmlformats.org/officeDocument/2006/relationships/image" Target="media\image57.jpg"/><Relationship Id="rId61" Type="http://schemas.openxmlformats.org/officeDocument/2006/relationships/image" Target="media\image58.jpg"/><Relationship Id="rId62" Type="http://schemas.openxmlformats.org/officeDocument/2006/relationships/image" Target="media\image59.jpg"/><Relationship Id="rId63" Type="http://schemas.openxmlformats.org/officeDocument/2006/relationships/image" Target="media\image60.jpg"/><Relationship Id="rId64" Type="http://schemas.openxmlformats.org/officeDocument/2006/relationships/image" Target="media\image61.jpg"/><Relationship Id="rId65" Type="http://schemas.openxmlformats.org/officeDocument/2006/relationships/image" Target="media\image62.jpg"/><Relationship Id="rId66" Type="http://schemas.openxmlformats.org/officeDocument/2006/relationships/image" Target="media\image63.jpg"/><Relationship Id="rId67" Type="http://schemas.openxmlformats.org/officeDocument/2006/relationships/image" Target="media\image64.jpg"/><Relationship Id="rId68" Type="http://schemas.openxmlformats.org/officeDocument/2006/relationships/image" Target="media\image65.jpg"/><Relationship Id="rId69" Type="http://schemas.openxmlformats.org/officeDocument/2006/relationships/image" Target="media\image66.jpg"/><Relationship Id="rId70" Type="http://schemas.openxmlformats.org/officeDocument/2006/relationships/image" Target="media\image67.jpg"/><Relationship Id="rId71" Type="http://schemas.openxmlformats.org/officeDocument/2006/relationships/image" Target="media\image68.jpg"/><Relationship Id="rId72" Type="http://schemas.openxmlformats.org/officeDocument/2006/relationships/image" Target="media\image69.jpg"/><Relationship Id="rId73" Type="http://schemas.openxmlformats.org/officeDocument/2006/relationships/image" Target="media\image70.jpg"/><Relationship Id="rId74" Type="http://schemas.openxmlformats.org/officeDocument/2006/relationships/image" Target="media\image71.jpg"/><Relationship Id="rId75" Type="http://schemas.openxmlformats.org/officeDocument/2006/relationships/image" Target="media\image72.jpg"/><Relationship Id="rId76" Type="http://schemas.openxmlformats.org/officeDocument/2006/relationships/image" Target="media\image73.jpg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